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FD72BF">
        <w:rPr>
          <w:rFonts w:ascii="Verdana" w:hAnsi="Verdana" w:cs="Calibri"/>
          <w:i/>
          <w:highlight w:val="yellow"/>
          <w:lang w:val="en-GB"/>
        </w:rPr>
        <w:t>[day/month/year]</w:t>
      </w:r>
      <w:r w:rsidRPr="00FD72BF">
        <w:rPr>
          <w:rFonts w:ascii="Verdana" w:hAnsi="Verdana" w:cs="Calibri"/>
          <w:highlight w:val="yellow"/>
          <w:lang w:val="en-GB"/>
        </w:rPr>
        <w:tab/>
        <w:t xml:space="preserve">till </w:t>
      </w:r>
      <w:r w:rsidRPr="00FD72BF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6"/>
        <w:gridCol w:w="2181"/>
        <w:gridCol w:w="2210"/>
        <w:gridCol w:w="2181"/>
      </w:tblGrid>
      <w:tr w:rsidR="001B0BB8" w:rsidRPr="007673FA" w14:paraId="56E939D3" w14:textId="77777777" w:rsidTr="00E33CD7">
        <w:trPr>
          <w:trHeight w:val="334"/>
        </w:trPr>
        <w:tc>
          <w:tcPr>
            <w:tcW w:w="2232" w:type="dxa"/>
            <w:shd w:val="clear" w:color="auto" w:fill="auto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auto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auto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E33CD7">
        <w:trPr>
          <w:trHeight w:val="412"/>
        </w:trPr>
        <w:tc>
          <w:tcPr>
            <w:tcW w:w="2232" w:type="dxa"/>
            <w:shd w:val="clear" w:color="auto" w:fill="auto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auto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auto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E33CD7">
        <w:tc>
          <w:tcPr>
            <w:tcW w:w="2232" w:type="dxa"/>
            <w:shd w:val="clear" w:color="auto" w:fill="auto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auto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auto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auto"/>
          </w:tcPr>
          <w:p w14:paraId="56E939DC" w14:textId="32A21285" w:rsidR="001903D7" w:rsidRPr="007673FA" w:rsidRDefault="001903D7" w:rsidP="00FD72BF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1766A" w:rsidRPr="007673FA" w14:paraId="56E939E2" w14:textId="77777777" w:rsidTr="00E33CD7">
        <w:tc>
          <w:tcPr>
            <w:tcW w:w="2232" w:type="dxa"/>
            <w:shd w:val="clear" w:color="auto" w:fill="auto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auto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3"/>
        <w:gridCol w:w="2694"/>
        <w:gridCol w:w="2268"/>
        <w:gridCol w:w="2117"/>
      </w:tblGrid>
      <w:tr w:rsidR="00116FBB" w:rsidRPr="009F5B61" w14:paraId="56E939EA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079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594F93">
        <w:trPr>
          <w:trHeight w:val="314"/>
        </w:trPr>
        <w:tc>
          <w:tcPr>
            <w:tcW w:w="1693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17" w:type="dxa"/>
            <w:shd w:val="clear" w:color="auto" w:fill="FFFFFF"/>
          </w:tcPr>
          <w:p w14:paraId="56E939F0" w14:textId="6BA9BEC4" w:rsidR="007967A9" w:rsidRPr="00594F93" w:rsidRDefault="007967A9" w:rsidP="00594F93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</w:tr>
      <w:tr w:rsidR="006A44AF" w:rsidRPr="005E466D" w14:paraId="56E939F6" w14:textId="77777777" w:rsidTr="00594F93">
        <w:trPr>
          <w:trHeight w:val="472"/>
        </w:trPr>
        <w:tc>
          <w:tcPr>
            <w:tcW w:w="1693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4" w:type="dxa"/>
            <w:shd w:val="clear" w:color="auto" w:fill="FFFFFF"/>
          </w:tcPr>
          <w:p w14:paraId="1AA2802C" w14:textId="2E019513" w:rsidR="007967A9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  <w:r w:rsidR="00594F93">
              <w:rPr>
                <w:rFonts w:ascii="Verdana" w:hAnsi="Verdana" w:cs="Arial"/>
                <w:color w:val="002060"/>
                <w:sz w:val="20"/>
                <w:lang w:val="en-GB"/>
              </w:rPr>
              <w:t>, 34000 Kragujevac</w:t>
            </w:r>
          </w:p>
          <w:p w14:paraId="56E939F3" w14:textId="6A086268" w:rsidR="006A44AF" w:rsidRPr="005E466D" w:rsidRDefault="006A44AF" w:rsidP="00594F93">
            <w:pPr>
              <w:shd w:val="clear" w:color="auto" w:fill="FFFFFF"/>
              <w:spacing w:after="0"/>
              <w:ind w:right="-2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117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761F5236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A44AF" w:rsidRPr="005E466D" w14:paraId="56E939FC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7" w14:textId="4635EC2A" w:rsidR="007967A9" w:rsidRPr="005E466D" w:rsidRDefault="007967A9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4" w:type="dxa"/>
            <w:shd w:val="clear" w:color="auto" w:fill="FFFFFF"/>
          </w:tcPr>
          <w:p w14:paraId="6BFA89BA" w14:textId="23BC991D" w:rsidR="007967A9" w:rsidRDefault="00E550B6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>University IRO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6E939F8" w14:textId="56A25869" w:rsidR="006A44AF" w:rsidRPr="005E466D" w:rsidRDefault="00CF18B7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</w:t>
            </w:r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117" w:type="dxa"/>
            <w:shd w:val="clear" w:color="auto" w:fill="FFFFFF"/>
          </w:tcPr>
          <w:p w14:paraId="16154BDA" w14:textId="0235F891" w:rsidR="007967A9" w:rsidRPr="00594F93" w:rsidRDefault="00A4198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9D168D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4A7FAE88" w14:textId="77777777" w:rsidR="006A44AF" w:rsidRPr="00594F93" w:rsidRDefault="006A44AF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Pr="00594F93" w:rsidRDefault="009D168D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6E939FB" w14:textId="7539AC21" w:rsidR="006A44AF" w:rsidRPr="005E466D" w:rsidRDefault="00CF18B7" w:rsidP="00594F93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___________</w:t>
            </w:r>
          </w:p>
        </w:tc>
        <w:bookmarkStart w:id="0" w:name="_GoBack"/>
        <w:bookmarkEnd w:id="0"/>
      </w:tr>
      <w:tr w:rsidR="006A44AF" w:rsidRPr="005F0E76" w14:paraId="56E93A03" w14:textId="77777777" w:rsidTr="00594F93">
        <w:trPr>
          <w:trHeight w:val="811"/>
        </w:trPr>
        <w:tc>
          <w:tcPr>
            <w:tcW w:w="1693" w:type="dxa"/>
            <w:shd w:val="clear" w:color="auto" w:fill="FFFFFF"/>
          </w:tcPr>
          <w:p w14:paraId="56E939FD" w14:textId="28969F0F" w:rsidR="00F8532D" w:rsidRPr="00474BE2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594F93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4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17" w:type="dxa"/>
            <w:shd w:val="clear" w:color="auto" w:fill="FFFFFF"/>
          </w:tcPr>
          <w:p w14:paraId="7F97F706" w14:textId="7F2D7F52" w:rsidR="006F285A" w:rsidRDefault="00A4198F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A4198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24"/>
        <w:gridCol w:w="2359"/>
        <w:gridCol w:w="2250"/>
        <w:gridCol w:w="2439"/>
      </w:tblGrid>
      <w:tr w:rsidR="00A75662" w:rsidRPr="007673FA" w14:paraId="56E93A0A" w14:textId="77777777" w:rsidTr="00A4198F">
        <w:trPr>
          <w:trHeight w:val="371"/>
          <w:jc w:val="center"/>
        </w:trPr>
        <w:tc>
          <w:tcPr>
            <w:tcW w:w="2127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7" w:type="dxa"/>
            <w:shd w:val="clear" w:color="auto" w:fill="FFFFFF"/>
          </w:tcPr>
          <w:p w14:paraId="56E93A07" w14:textId="00688953" w:rsidR="00A75662" w:rsidRPr="007673FA" w:rsidRDefault="00A4198F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419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Riga Technical University</w:t>
            </w:r>
          </w:p>
        </w:tc>
        <w:tc>
          <w:tcPr>
            <w:tcW w:w="2266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099" w:type="dxa"/>
            <w:vMerge w:val="restart"/>
            <w:shd w:val="clear" w:color="auto" w:fill="FFFFFF"/>
          </w:tcPr>
          <w:p w14:paraId="56E93A09" w14:textId="77C55BE5" w:rsidR="00A75662" w:rsidRPr="007673FA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A4198F">
        <w:trPr>
          <w:trHeight w:val="371"/>
          <w:jc w:val="center"/>
        </w:trPr>
        <w:tc>
          <w:tcPr>
            <w:tcW w:w="2127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7" w:type="dxa"/>
            <w:shd w:val="clear" w:color="auto" w:fill="FFFFFF"/>
          </w:tcPr>
          <w:p w14:paraId="56E93A0E" w14:textId="66B2B98D" w:rsidR="00A75662" w:rsidRPr="007673FA" w:rsidRDefault="00A4198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419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RIGA02</w:t>
            </w:r>
          </w:p>
        </w:tc>
        <w:tc>
          <w:tcPr>
            <w:tcW w:w="2266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99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A4198F">
        <w:trPr>
          <w:trHeight w:val="559"/>
          <w:jc w:val="center"/>
        </w:trPr>
        <w:tc>
          <w:tcPr>
            <w:tcW w:w="2127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7" w:type="dxa"/>
            <w:shd w:val="clear" w:color="auto" w:fill="FFFFFF"/>
          </w:tcPr>
          <w:p w14:paraId="56E93A13" w14:textId="7A4A888D" w:rsidR="007967A9" w:rsidRPr="007673FA" w:rsidRDefault="00A4198F" w:rsidP="00E10A7B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4198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1 </w:t>
            </w:r>
            <w:proofErr w:type="spellStart"/>
            <w:r w:rsidRPr="00A4198F">
              <w:rPr>
                <w:rFonts w:ascii="Verdana" w:hAnsi="Verdana" w:cs="Arial"/>
                <w:color w:val="002060"/>
                <w:sz w:val="20"/>
                <w:lang w:val="en-GB"/>
              </w:rPr>
              <w:t>Kalku</w:t>
            </w:r>
            <w:proofErr w:type="spellEnd"/>
            <w:r w:rsidRPr="00A4198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Street, room 318, Riga</w:t>
            </w:r>
          </w:p>
        </w:tc>
        <w:tc>
          <w:tcPr>
            <w:tcW w:w="2266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099" w:type="dxa"/>
            <w:shd w:val="clear" w:color="auto" w:fill="FFFFFF"/>
          </w:tcPr>
          <w:p w14:paraId="56E93A15" w14:textId="3052A0E8" w:rsidR="00594F93" w:rsidRPr="007673FA" w:rsidRDefault="00A4198F" w:rsidP="00E10A7B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A4198F">
              <w:rPr>
                <w:rFonts w:ascii="Verdana" w:hAnsi="Verdana" w:cs="Arial"/>
                <w:b/>
                <w:sz w:val="20"/>
                <w:lang w:val="en-GB"/>
              </w:rPr>
              <w:t>Latvia</w:t>
            </w:r>
          </w:p>
        </w:tc>
      </w:tr>
      <w:tr w:rsidR="007967A9" w:rsidRPr="00EF398E" w14:paraId="56E93A1B" w14:textId="77777777" w:rsidTr="00A4198F">
        <w:trPr>
          <w:jc w:val="center"/>
        </w:trPr>
        <w:tc>
          <w:tcPr>
            <w:tcW w:w="2127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97" w:type="dxa"/>
            <w:shd w:val="clear" w:color="auto" w:fill="FFFFFF"/>
          </w:tcPr>
          <w:p w14:paraId="56E93A18" w14:textId="05FCE94E" w:rsidR="007967A9" w:rsidRPr="00E550B6" w:rsidRDefault="00A4198F" w:rsidP="00A4198F">
            <w:pPr>
              <w:shd w:val="clear" w:color="auto" w:fill="FFFFFF"/>
              <w:spacing w:after="0"/>
              <w:ind w:right="-118"/>
              <w:jc w:val="left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A4198F">
              <w:rPr>
                <w:rFonts w:ascii="Verdana" w:hAnsi="Verdana" w:cs="Arial"/>
                <w:color w:val="002060"/>
                <w:sz w:val="20"/>
                <w:lang w:val="en-GB"/>
              </w:rPr>
              <w:t>Timo</w:t>
            </w:r>
            <w:proofErr w:type="spellEnd"/>
            <w:r w:rsidRPr="00A4198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A4198F">
              <w:rPr>
                <w:rFonts w:ascii="Verdana" w:hAnsi="Verdana" w:cs="Arial"/>
                <w:color w:val="002060"/>
                <w:sz w:val="20"/>
                <w:lang w:val="en-GB"/>
              </w:rPr>
              <w:t>Turunen</w:t>
            </w:r>
            <w:proofErr w:type="spellEnd"/>
          </w:p>
        </w:tc>
        <w:tc>
          <w:tcPr>
            <w:tcW w:w="2266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99" w:type="dxa"/>
            <w:shd w:val="clear" w:color="auto" w:fill="FFFFFF"/>
          </w:tcPr>
          <w:p w14:paraId="56E93A1A" w14:textId="34A15AF9" w:rsidR="007967A9" w:rsidRPr="00A4198F" w:rsidRDefault="00A4198F" w:rsidP="00A4198F">
            <w:pPr>
              <w:shd w:val="clear" w:color="auto" w:fill="FFFFFF"/>
              <w:spacing w:after="0"/>
              <w:ind w:right="-117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4198F">
              <w:rPr>
                <w:rFonts w:ascii="Verdana" w:hAnsi="Verdana" w:cs="Arial"/>
                <w:color w:val="002060"/>
                <w:sz w:val="20"/>
                <w:lang w:val="fr-BE"/>
              </w:rPr>
              <w:t>timo-juhani.turunen@rtu.lv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</w:t>
      </w:r>
      <w:r w:rsidR="005D5129" w:rsidRPr="00E550B6">
        <w:rPr>
          <w:rFonts w:ascii="Verdana" w:hAnsi="Verdana" w:cs="Calibri"/>
          <w:b/>
          <w:color w:val="002060"/>
          <w:sz w:val="20"/>
          <w:lang w:val="en-GB"/>
        </w:rPr>
        <w:t>OBILITY PROGRAMME</w:t>
      </w:r>
    </w:p>
    <w:p w14:paraId="56E93A25" w14:textId="50681DD4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Main s</w:t>
      </w:r>
      <w:r w:rsidR="005E466D" w:rsidRPr="00E550B6">
        <w:rPr>
          <w:rFonts w:ascii="Verdana" w:hAnsi="Verdana" w:cs="Calibri"/>
          <w:highlight w:val="yellow"/>
          <w:lang w:val="en-GB"/>
        </w:rPr>
        <w:t xml:space="preserve">ubject </w:t>
      </w:r>
      <w:r w:rsidR="00E4376B" w:rsidRPr="00E550B6">
        <w:rPr>
          <w:rFonts w:ascii="Verdana" w:hAnsi="Verdana" w:cs="Calibri"/>
          <w:highlight w:val="yellow"/>
          <w:lang w:val="en-GB"/>
        </w:rPr>
        <w:t>field</w:t>
      </w:r>
      <w:r w:rsidR="00377526" w:rsidRPr="00E550B6">
        <w:rPr>
          <w:rStyle w:val="EndnoteReference"/>
          <w:rFonts w:ascii="Verdana" w:hAnsi="Verdana" w:cs="Calibri"/>
          <w:highlight w:val="yellow"/>
          <w:lang w:val="en-GB"/>
        </w:rPr>
        <w:endnoteReference w:id="7"/>
      </w:r>
      <w:r w:rsidR="00377526" w:rsidRPr="00E550B6">
        <w:rPr>
          <w:rFonts w:ascii="Verdana" w:hAnsi="Verdana" w:cs="Calibri"/>
          <w:highlight w:val="yellow"/>
          <w:lang w:val="en-GB"/>
        </w:rPr>
        <w:t>:</w:t>
      </w:r>
      <w:r w:rsidR="00377526" w:rsidRPr="00121A1B">
        <w:rPr>
          <w:rFonts w:ascii="Verdana" w:hAnsi="Verdana" w:cs="Calibri"/>
          <w:lang w:val="en-GB"/>
        </w:rPr>
        <w:t xml:space="preserve">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E550B6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E550B6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E550B6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E550B6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1B908F4E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7F091" w14:textId="77777777" w:rsidR="00923F24" w:rsidRDefault="00923F24">
      <w:r>
        <w:separator/>
      </w:r>
    </w:p>
  </w:endnote>
  <w:endnote w:type="continuationSeparator" w:id="0">
    <w:p w14:paraId="7528588B" w14:textId="77777777" w:rsidR="00923F24" w:rsidRDefault="00923F2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98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37AAE" w14:textId="77777777" w:rsidR="00923F24" w:rsidRDefault="00923F24">
      <w:r>
        <w:separator/>
      </w:r>
    </w:p>
  </w:footnote>
  <w:footnote w:type="continuationSeparator" w:id="0">
    <w:p w14:paraId="09150389" w14:textId="77777777" w:rsidR="00923F24" w:rsidRDefault="00923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4F93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F24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198F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144D"/>
    <w:rsid w:val="00CF18B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A7B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3CD7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50B6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2BF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35B24B-46C5-4DB6-A0FB-445A5AC08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66</TotalTime>
  <Pages>3</Pages>
  <Words>439</Words>
  <Characters>2798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3231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11</cp:revision>
  <cp:lastPrinted>2013-11-06T08:46:00Z</cp:lastPrinted>
  <dcterms:created xsi:type="dcterms:W3CDTF">2017-11-27T08:55:00Z</dcterms:created>
  <dcterms:modified xsi:type="dcterms:W3CDTF">2019-01-28T15:01:00Z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